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HERÉDI-SZABÓ TIBOR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5.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Sinkó János</w:t>
            </w:r>
          </w:p>
          <w:p w:rsidR="00DB4822" w:rsidRDefault="00DB4822" w:rsidP="00E11062">
            <w:pPr>
              <w:pStyle w:val="Konzulensek"/>
            </w:pPr>
            <w:r w:rsidRPr="00DB4822">
              <w:t>f.docens,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Nem értelek                        80x50 akril. vászon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Herédi – Szabó Tibor : „Nem értelek”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alap ötletem egy amatőr író barátom által megírt színházi jelenetből származik, melynek témája a korunk kommunikációs helyzete, visszásságai. Az információközlés eszközei számosak, azonban az átadandó üzenet már gyakran nem világosan közöltek, és befolyásoló szándékúak. A barátommal vitattuk meg ezt a témát, és ekkor jutott eszembe ennek a festménynek a kompozíciója. A kicsit szomorkás, félreértéses szituációkkal tűzdelt komédia színházi változata mai napig nem valósult meg sajnos.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festmény elkészítéséhez az akril, vászon technikát választottam, mert közel állnak hozzám az akril festék kínálta lehetőségek. Az alkotómunka megközelítőleg 1 hónapig tartott, megszakításokkal, Sinkó János tanár úrral való konzultációkkal. Figurális kompozícióban gondolkoztam a kezdetektől fogva, mert úgy gondolom, jelenleg visszatérőben van a kortárs művészetbe a realista figurális ábrázolás. A jól megválasztott, modellált mimika és gesztusok ábrázolásával remekül ki lehet fejezni ezt a kissé bohókás történetet, nekem ez volt a célom.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149712">
    <w:multiLevelType w:val="hybridMultilevel"/>
    <w:lvl w:ilvl="0" w:tplc="831971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149712">
    <w:abstractNumId w:val="371497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85075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