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ROSA MÁRTA ERZSÉBET</w:t>
            </w:r>
          </w:p>
          <w:p w:rsidR="00C275A3" w:rsidRDefault="00A96AEC" w:rsidP="00C275A3">
            <w:pPr>
              <w:pStyle w:val="Hallgatokepzes"/>
            </w:pPr>
            <w:r>
              <w:t>Biológus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Tökölyi Jácint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Gazda-szimbionta koevolúció kísérletes vizsgálata zöld hidráknál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fajok közti mutualisztikus kooperáció magyarázata a mai napig az evolúcióbiológia egyik nagy kérdése. A recens vizsgálatok arra engednek következtetni, hogy a partnerek kooperációja az esetek többségében nem tisztán mutualista jellegeket mutat, vagyis ez a fajta interakció is alapvetően önző kapcsolat, mely során mindkét fél a saját fitneszét igyekszik növelni, akár a másik fél rovására is. A dolgozat célja a mutualista kapcsolat vizsgálata eltérő környezetből származó hidrák (Hydra viridis) és endoszimbionta algáik (Chlorella) között. A gazda-szimbionta koevolúciós elmélet szerint a partnerek közötti folyamatos egymáshoz alakulásnak köszönhető, hogy a rendszer képes megőrizni mutualista jellegét. Ennek megfelelően abból az alap hipotézisből indulunk ki, hogy az adaptáció különböző törzsekben más-más képpen alakulhat, egyrészt a véletlen következtében, másrészt a partnerváltás lehetőségében meglevő különbségek és eltérő környezeti hatások miatt. Ennek predikciójaként eltéréseket várunk a saját illetve a más törzsből izolált algákkal történő keresztfertőzések során a hidrák bimbózási sikerességében. Az így kapott adatokat felhasználva képet kapunk arról, hogy az egyes törzsek és szimbiontáik között lezajlott-e olyan koevolúciós folyamat, ami következtében a saját algákat felismerik és könnyebben alakítanak ki vele mutualista kapcsolatot. Az előzetes eredmények arra engednek következtetni, hogy a hidrák bizonyos esetekben más törzsből származó algákat is képesek elfogadni és magas bimbózási rátát produkálni. 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383690">
    <w:multiLevelType w:val="hybridMultilevel"/>
    <w:lvl w:ilvl="0" w:tplc="81290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383690">
    <w:abstractNumId w:val="263836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38442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