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MARTA ROSA</w:t>
            </w:r>
          </w:p>
          <w:p w:rsidR="00C275A3" w:rsidRDefault="00A96AEC" w:rsidP="00C275A3">
            <w:pPr>
              <w:pStyle w:val="Hallgatokepzes"/>
            </w:pPr>
            <w:r>
              <w:t>Biology</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Jacint Tokoly</w:t>
            </w:r>
          </w:p>
          <w:p w:rsidR="00DB4822" w:rsidRDefault="00DB4822" w:rsidP="00E11062">
            <w:pPr>
              <w:pStyle w:val="Konzulensek"/>
            </w:pPr>
            <w:r w:rsidRPr="00DB4822">
              <w:t>professor’s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research of host-symbiont coevolution in Hydra viridis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explanation of mutualistic cooperation is still one of the biggest questions in evolutional biology. Recent research suggest that these interactions may be selfish relationships because both partners try increasing their own fitness at the expense of the other. In this study, we examined the interaction between different strains of green hydra (Hydra viridis) and their endosymbiont algae (Chlorella). The theory of host-symbiont coevolution suggests that mutualism is evolutionarily stable because partners adapt to each other. This co-adaptation may result in different strategies in different strains because of random effects, enviromental factors or the possibility of partner exchange. Thus, we predict that exchanging symbionts between hosts results in changes in host fitness. To evaluate this prediction, we measured budding rate in hydra containing algae isolated from their own strain or from different strains. Our results suggest that, at least in some cases, hydra can maintain high budding rates with different algal strains.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37681">
    <w:multiLevelType w:val="hybridMultilevel"/>
    <w:lvl w:ilvl="0" w:tplc="81871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37681">
    <w:abstractNumId w:val="56137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7670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