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RITA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Pecsenye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Bereczki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Palacknyak hatás az Aricia artaxerxes issekutzi (Lepidoptera: Lycaeidae) észak-magyarországi populációiban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populációkban bekövetkező hirtelen egyedszám csökkenés gyakran a genetikai variabilitásra negatív hatással van, ami a fitneszt is befolyásolja, a populáció alkalmazkodóképessége is romlik. Éppen ezért szükséges, hogy ezeket a múltbeli demográfiai változásokat ki tudjuk mutatni, különösen veszélyeztetett fajok esetében. A bükki szerecsenboglárka (Aricia artaxerxes issekutzi) Észak-Magyarország két régiójában fordul elő: a Bükkben és az Aggteleki-karszton. Ezen területek meszes alapkőzetű,száraz-félszáraz, rövidfüvű gyepeit népesíti be, melyek azonban szukcessziós folyamatoknak egyre erőteljesebben ki vannak téve. A két régió közötti klimatikus különbségeknek köszönhetően a Bükk-fennsíkon a szukcessziós folyamatok gyorsabban mennek végbe, az itt élő A. artaxerxes populációk izolálódását és hanyatlását eredményezve. Ezzel szemben az aggteleki régióban többnyire erős populációi maradtak fent a fajnak. Ezek a körülmények nagyszerű lehetőséget biztosítanak a hanyatló populációkban bekövetkező genetikai következmények tanulmányozásához.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A. artaxerxes minták 2002-ben és 2005-ben lettek gyűjtve, 4 bükki és 10 aggteleki populációból. Mindegyik mintában 19 lókusz enzimpolimorfizmusát vizsgáltunk. Az eredmények magas szintű polimorfizmust mutattak ezekben a populációkban, a legtöbb paraméter szignifikánsan nagyobbnak bizonyult az Aggteleki-karszton, mint a Bükkben. Az allélok különböző frekvenciaosztályok szerinti megoszlásának alakja egy lehetséges bottleneck hatást jelzett három bükki és egy aggteleki populációban. Ugyan csak egy bükki populációban sikerült kimutatni szignifikánsan több heterozigótát a várthoz képest, de bizonyos tendenciák figyelhetők meg. A bottleneck populációra jellemző alléleloszlást mutató minták esetében szignifikánsan nagyobb standardizált heterozigóta többlet mutatható ki, mint a bottleneckkel nem sújtottakban.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93846">
    <w:multiLevelType w:val="hybridMultilevel"/>
    <w:lvl w:ilvl="0" w:tplc="69873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93846">
    <w:abstractNumId w:val="78993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868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