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IFJ. NAGY JENŐ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Tökölyi Jácint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tényezők szerepe a kooperatív költés evolúciójában madaraknál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vizsgálatban olyan kérdésre kerestem választ, hogy vajon milyen tényezők befolyásolhatják a kooperatív költési rendszer jelenlétét egy adott környezetben és a páron kívüli kapcsolatok hogyan változtatják meg ezeket az összefüggéseket. Az irodalomban fellelhető korábbi tanulmányok nyomán feltételezhetjük, hogy a páron kívüli kapcsolatok, kooperatív költési rendszerek és környezet között fennálló összefüggések egyik legfontosabb pillére a környezet befolyásoló hatása, mely a promiszkuitást és a kooperatív költési rendszert esetleg egymástól függetlenül is meghatározhatja. Ebben a tanulmányban a kooperatív költési rendszer (továbbiakban, kooperációként, ilyen értelemben szerepelhet) két kategóriában lett definiálva: 1) jellemző-e a segítő (kooperatív), 2) segítő nem jellemző a fajra (nem kooperatív). A több mint 9000 madárfajra gyűjtött életmenet és klimatikus adatok felhasználásával próbáltam a kérdésekre választ kapni. A 4125 madárfajjal történő vizsgálat a kooperatív költési rendszer megjelenését befolyásoló tényezők között a fészekalj méretét, az elterjedési területen mért átlagos hőmérsékletet, a testtömeget és a vonulást mutatta a legfontosabb tényezőknek. Ellenben a 193 fajos filogenetikai elemzés esetében a kooperatív költés, életmenet jellemzők és a klíma kapcsolata mellett a promiszkuitás jelenlétének hatását is elemeztem. Ebben az esetben a klimatikus tényezők fontossága mellett a kooperáció jelenlétében alacsonyabb promiszkuitás szint adódott.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12039">
    <w:multiLevelType w:val="hybridMultilevel"/>
    <w:lvl w:ilvl="0" w:tplc="67320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12039">
    <w:abstractNumId w:val="45612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57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