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JENŐ NAGY</w:t>
            </w:r>
          </w:p>
          <w:p w:rsidR="00C275A3" w:rsidRDefault="00A96AEC" w:rsidP="00C275A3">
            <w:pPr>
              <w:pStyle w:val="Hallgatokepzes"/>
            </w:pPr>
            <w:r>
              <w:t>Biologyst</w:t>
            </w:r>
            <w:r>
              <w:br/>
            </w:r>
            <w:r w:rsidR="00E77B23">
              <w:t>MSc, 3.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Jácint Tökölyi, PhD</w:t>
            </w:r>
          </w:p>
          <w:p w:rsidR="00DB4822" w:rsidRDefault="00DB4822" w:rsidP="00E11062">
            <w:pPr>
              <w:pStyle w:val="Konzulensek"/>
            </w:pPr>
            <w:r w:rsidRPr="00DB4822">
              <w:t>professor’s assistant,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environmental factors in the evolution of cooperative breeding system of birds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study I would like to answer the following questions: (1) which factors affect the presence or absence of cooperative breeding system in a given environment, (2) how does promiscuity change these relationships? There are many examples in the literature which report the importance of environmental factors among the linkages of promiscuity, cooperative breeding and environment, thus environment might determine the promiscuity and cooperative breeding independently. In the recent study cooperative breeding system (cooperation) was defined in two categories: helpers are specific for a species (cooperative), helpers are not specific for a species (non-cooperative). I collected data for more than 9000 bird species. For analyses, I used climatic, life history traits data for 4125 species and the results showed that the most important factors in the presence of cooperative breeding are: clutch size, mean temperature, body mass and migration. In a phylogenetic analysis of 193 species including promiscuity data, I found that in the absence of cooperation there were higher level of promiscuity.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477120">
    <w:multiLevelType w:val="hybridMultilevel"/>
    <w:lvl w:ilvl="0" w:tplc="721511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477120">
    <w:abstractNumId w:val="134771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13449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