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ARANY JÓZSEF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Simon Edina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Lisztbogár egyedek (Tenebrio molitor L.) elemösszetételének változása az egyedfejlődés különböző stádiumaiban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lisztbogarakat számos kísérletben alkalmazták bioindikátorok szervezetként. A könnyű begyűjthetőségük, rövid életciklusuk, környezethez való alkalmazkodásuk és akkumuláló képességük miatt jó bioindikátoroknak bizonyultak. Vizsgálatunk során lisztbogár egyedek különböző életciklusaiban az elem-összetételbeli változásokat elemeztük a, valamint azt vizsgáltuk, hogy mely elemek milyen hatást gyakorolhatnak az adott stádiumban. Kísérletünkben egy genetikailag hasonló tenyészet első lárva stádiumából 60 – 60 egyedet kiválasztottunk, 3 különböző csoportba tettük őket, csoportonként 2 – 2 dobozba, mely a statisztikai analízisnél a GLM ANOVA használatát jelentette. Az egyedeket azonos minőségű és mennyiségű burgonyaporból készült burgonyapürével tápláltuk, majd minden stádiumból 10 – 10 egyedet kiválasztottunk, oldatokat készítettünk belőlük és ICP – OES módszerrel elvégeztük az elemek analízisét. A varianciák homogenitását Levene próbával ellenőriztük. A kanonikus diszkriminancia analízis (CDA) 99,2%-ban helyesen sorolta be a különböző stádiumokat elemösszetételük alapján, azonban a három lárvastádium átfedésben van egymással. Ez bizonyítja, hogy az elemösszetétel különböző az egyes fejlődési stádiumokban. A GLM ANOVA eredményei azt mutatják, hogy valamennyi általunk vizsgált elem tekintetében a stádiumok között szignifikáns különbséget tapasztaltunk. Eredményeinkből többek között az is kiderül, hogy a kalcium és a magnézium viszonylag magas koncentrációban van jelen, a cink és a vas pedig esszenciális elemeknek tekinthetők. Szembetűnő, hogy a legtöbb kifejlett rovar hemolimfájában magasabb a nátrium koncentráció, mint a lárvákéban, de ennek a fordítottja igaz a magnéziumra. Korábbi kutatások megállapították, hogy a cink koncentrációjára a metamorfózis hatással van. Ezt bizonyítják egyrészt saját eredményeink is. Összességében vizsgálataink azt mutatják, hogy a rovarok egyes egyedfejlődési stádiumaiban jelentős mértékben megváltozik az egyedek elemösszetétele.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433961">
    <w:multiLevelType w:val="hybridMultilevel"/>
    <w:lvl w:ilvl="0" w:tplc="374505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433961">
    <w:abstractNumId w:val="374339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534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