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ARANY</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Edina Simon PhD</w:t>
            </w:r>
          </w:p>
          <w:p w:rsidR="00DB4822" w:rsidRDefault="00DB4822" w:rsidP="00E11062">
            <w:pPr>
              <w:pStyle w:val="Konzulensek"/>
            </w:pPr>
            <w:r w:rsidRPr="00DB4822">
              <w:t>assistant professor ,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of the elemental composition of mealworm (Tenebrio molitor L.) during metamorphosis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Mealworms have been used in numerous experiments as bioindicators. They are easy to collect, their life cycle is short and they can accumulate pollutants so they are good bioindicators. The aim of our experiment to analyze the changes in the elemental composition and study the effects of different elements in the in the different stages. In our experiments we selected sixty – sixty worms from a genetically similar population, put them in three groups, in two boxes. The worms were fed with mashed potato made of the same quality and quantity of potato powder. Then we selected 10 individuals from each stages to the elemental analysis, using the ICP – OES method. We checked the homogeneity of variances with the Levene test. We examined the elemental composition of the different stages with canonical discriminant analysis (CDA) and GLM ANOVA. Based on elemental composition the different stages were separated with each other in 99.2%, but in the cases of the three pupa stages overlap was found.. The results of the GLM ANOVA showed significant differences between the different stages of metamorphosis based elemental composition. Our results show that the calcium and magnesium was found in a relatively high concentration, while the iron and zinc may be essential elements during the metamorphosis. Our result also show that in insect’s hemolymph the concentration of sodium may be higher than in the pupa. Earlier studies concluded that the metamorphosis has an effect on the concentration of zinc similar to our results. In summary, our study show that in the different stages of insects there are significant changes in the elemental composition of different stages of insects during their metamorphosis.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30944">
    <w:multiLevelType w:val="hybridMultilevel"/>
    <w:lvl w:ilvl="0" w:tplc="64191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30944">
    <w:abstractNumId w:val="74230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147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