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BETTINA</w:t>
            </w:r>
          </w:p>
          <w:p w:rsidR="00C275A3" w:rsidRDefault="00A96AEC" w:rsidP="00C275A3">
            <w:pPr>
              <w:pStyle w:val="Hallgatokepzes"/>
            </w:pPr>
            <w:r>
              <w:t>Környzettan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Gyulai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Veres Zoltán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Pisztráng Halgazdasági telep (Miskolc-Lillafüred) modernizációjának hatásvizsgálata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Vizsgálataink a Lillafüredi pisztrángtelep müködését érintik. Célunk, a vizsgálatokkal a még meg nem épült recirkulációs rendszer előtti, építése közbeni és az átadás követő vízkémiai állapotok mérése. Vízkémiai állapot feltárás során jelentős változásokat tapasztaltunk, melyket statisztikai módszerrel is kiértékeltük. A telepet öt funkciós csoportra osztotuk mintavételi helyek alapján. Szignifikáns változások voltak tapasztalhatóak a nitrogén háztartásban, ahol az ammónia nitrifikáció során nitráttá alakult. Lebegőanyag tekintetében is pozitív előre lépés történt, 20-30%-al csökkent. A víz kémiai oxigénigénye is csökkent, ami kevesebb szervesanyag tartalomra utal. Összeségében a pisztrángtelepen a haltenyésztéshez elengedhetetlen víz minősége javult, ez gazdasági szempontból is jelentős előrelépés.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29993">
    <w:multiLevelType w:val="hybridMultilevel"/>
    <w:lvl w:ilvl="0" w:tplc="84428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29993">
    <w:abstractNumId w:val="323299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568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