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ÉVA</w:t>
            </w:r>
          </w:p>
          <w:p w:rsidR="00C275A3" w:rsidRDefault="00A96AEC" w:rsidP="00C275A3">
            <w:pPr>
              <w:pStyle w:val="Hallgatokepzes"/>
            </w:pPr>
            <w:r>
              <w:t>Környezettan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Kundrát J. Tamás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Körös menti holtágak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Vizsgálatunkat a Köröstarcsa településen kívül eső, egymás után sorakozó igazi vadregényes területen elhelyezkedő Körös holtmedrek közül három holtmedren végeztük. Az általunk vizsgált holtmedrek ökológiai állapotának felmérését 2012. augusztus 27.-28. között végeztük. A Félhalmi – holtmederben tizenöt, az Erdőzugi- holtmederben kettő és a Harcsási – holtmederben három mintavételi pont jelöltünk ki. A mintavételezés alkalmával a helyszínen hőmérsékletet, oldott O2 tartalmat, O2 telítettséget, vezetőképességet, pH-t mértünk. Ezekből a holtmedrekből víz és üledékmintákat vettünk. Terepi munkánk során gyűjtött mintákat a laboratóriumban vízkémiai, üledék toxikológiai meghatározás, valamint CaCO3 és szerves anyag tartalom vizsgálat alá vetettük. Az eredményeinket statisztikai program segítségével értékeltük. Azt állapítottuk meg, hogy a vizsgált holtmedrek ökológiai állapota jelentősen különbözik egymástól, melyet vizsgált eredményink is alátámasztottak.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39177">
    <w:multiLevelType w:val="hybridMultilevel"/>
    <w:lvl w:ilvl="0" w:tplc="62116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39177">
    <w:abstractNumId w:val="332391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127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