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KARAP LAURA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Folyók és holtmedrek üledékének karbonát meghatározása két eltérő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arra a felmerülő problémára kerestük a választ, hogy az üledékek kalcium-karbonát meghatározásakor az izzításos vagy a Scheibler-féle módszer között van-e különbség, illetve a különböző mintavételi helyek szerves anyag és kalcium-karbonát tartalma között tapasztalunk-e különbséget. Többszöri mintavételeink során, tiszai és dunai holtmedrekből, illetve a Dunából gyűjtöttünk nagyszámú üledék mintát. A nagy számra a megbízható eredmények érdekében volt szükség. A szárítás hibája lehet, hogy az agyagásványokhoz kötött vizet elpárologtatva mérési hibát okozhat. Ahhoz, hogy ezeket a mérési hibákat kiküszöböljük, első lépésként légszáraz üledékekből dolgoztunk és derivatográffal termikus elemzést végeztünk. Jelentős különbségeket nem találtunk a két módszer között. A LOI-n és Schleibler kalcium-karbonát vizsgálaton alapuló kanonikus diszkriminancia analízis alapján a vizsgált területek jól elkülönülnek egymástól. Az ANOVA analízissel megállapítottuk, hogy a szervesanyag- és kalcium-karbonát tartalomban is szignifikáns különbségeket tapasztaltunk a mintavételi helyeken. Eredményeink alapján mindkét paraméter kiválóan alkalmazható vizes élőhelyek jellemzésére, de egy területen viszont nem alkalmazható mindkettő vagy az egyiket vagy a másikat célszerű használni.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84160">
    <w:multiLevelType w:val="hybridMultilevel"/>
    <w:lvl w:ilvl="0" w:tplc="31589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84160">
    <w:abstractNumId w:val="30184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123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