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LOVAS-KISS</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EDVÁRD MIZSEI</w:t>
            </w:r>
          </w:p>
          <w:p w:rsidR="00DB4822" w:rsidRDefault="00C275A3" w:rsidP="004D7940">
            <w:pPr>
              <w:pStyle w:val="Hallgatokepzes"/>
            </w:pPr>
            <w:r>
              <w:t>Biology</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Dr. Molnár V.</w:t>
            </w:r>
          </w:p>
          <w:p w:rsidR="00DB4822" w:rsidRDefault="00DB4822" w:rsidP="00E11062">
            <w:pPr>
              <w:pStyle w:val="Konzulensek"/>
            </w:pPr>
            <w:r w:rsidRPr="00DB4822">
              <w:t>  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Reproduction biology of Anacamptis palustris subsp. elegans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Anacamptis palustris subsp. elegans is one of the least known European orchid from reproductive biological point of view. Such basic data (e.g. pollinators, fruit-set, number of seeds per fruit, bending time of caudicle) are entirely missing from the most comprehensive and recent work on reproduction biology of European orchids (Claessens &amp; Kleynen 2011), which in case of most European orchids are at least partly available. The reason for this fact is that the plant does not occur in the most intensively studied (western and northern) parts of Europe. The taxon investigated is an entomophilous, food-deceptive, perennial, tuberous plant. In our study we examined six North-East-Hungarian and three Romanian populations. Bending time of caudicles was 30,5±9,1 sec (mean±SD), this data predicts fast-moving insect pollinators. In accordance with this fact, we identified from the totally observed five insect species of effective pollinators, including four Hymenoptera species, e.g. Megascolia maculata maculata, which was as orchid-pollinator previously unknown. The flowers of the plants were visited occasionally by other arthropods (Coleoptera, Lepidoptera, Hemiptera and Araneae), but their importance as pollen-vectors are very limited. The average fruit-set on the natural habitats was 69,4%. The reproductive success at individual level positively correlated with height of the flowering stem and number of flowers. The average fruit-set / population are also strongly positively correlated with the number of individuals, which highlights the key role of the large populations in the conservation of this taxon. Between the reproductive success of the upper and lower parts of the inflorescences also significant differences were found. The reason of this fact can be explained in two ways. Firstly, the naive, unexperienced pollinators can visit with higher possibility the earlier blooming (lower position) flowers, than the later, upper ones, and consequently early bloomig flowers yield higher fructification rate. On the other hand, we cannot exclude the presence of source-limitation. The vegetative reproduction is possible, but its rate is not significant. The number of seeds per fruit (mean ± SD = 6,977 ± 3,387) is the largest examined in the whole genus. The mean±SD thousand seed mass of the taxon is 0,0014±0,0002 gram, therefore it is characterised to hypermeichor seed-massclass.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90224">
    <w:multiLevelType w:val="hybridMultilevel"/>
    <w:lvl w:ilvl="0" w:tplc="44638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90224">
    <w:abstractNumId w:val="323902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596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