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ILONA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Matus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Mikóné Hamvas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Juncus fajpár szövettani eltéréseinek alkalmazása herbáriumi anyag revíziójában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magkészlet vizsgálatok egyik visszatérő problémája egyes „monocot” taxonok fajainak azonosítása. Elsősorban a Poaceae, Cyperaceae és Juncaceae családok problémásak.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nehezen elkülöníthető szittyó faj, a Juncus compressus és J. gerardii élő ( i) talaj-magkészletből csíráztatott, botanikus kertben azonos körülmények között nevelt, valamint ii) terepről gyűjtött (2012)) és herbáriumi préselt példányait (EU Pannonicum flóratartományból (1923-1963)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bélyegek egy része, például a lepel és a tok hosszának aránya, a porzószál / portok hosszának aránya, a bibeszál és magház hosszának aránya, a zászlós levél és a virágzat hosszúsága kétes értékű vagy nehezen értékelhető. A szár lapítottsága a herbáriumi anyagban már nem vizsgálható, sőt tapasztalataink szerint a rexigén járatok megléte sem egyértelmű.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Fejlett középső szárlevelekből készített metszetekben morfológiai eltéréseket kerestünk. A bulliform sejtek és a középeret az epidermiszhez rögzítő szklerenchima kötegek bizonyultak a határozáshoz használható bélyegeknek. A bulliform sejtek számát, illetve az adaxiális epidermiszig kifutó szklerenhimaköteg szélességét alkotó sejtek számát vizsgáltuk, és ezen sejtek számának átlagát használtuk statisztikai elemzésekhez.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herbáriumi példányokat terméseik fenológiai fejlettsége alapján öt kategóriába soroltuk. Csak a végleges méretet elért, még zárt termésű, már hiányzó bibeszálú herbáriumi példányok azonosítása volt egyértelmű a klasszikus bélyegek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egyéb fenológiai állapotú, a klasszikus bélyegek alapján meg nem határozható (éretlen vagy túlérett termésű kategóriákba tartozók) példányok revíziója a bulliform sejtek számán alapult, mivel az élő példányokon ebben a bélyegben találtuk a legkisebb átfedést.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Fenológiai állapottól független biztos határozást garantálni nem lehet, mivel a vizsgált szövettani bélyegek átfedők a két faj között. Ugyanakkor számos példány esetén legalább két bélyeg bevonásával lehetséges az eddigieknél pontosabb azonosítás, tehát a két faj alapvető szövettani hasonlóságai mellett is lehetőség nyílt a klasszikus bélyegekkel már nem azonosítható példányok besorolására.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bulliform sejtek száma stabil, bár részben átfedő eltérést mutat, a szklerenhima köteg fejlettsége pedig tendenciózus eltéréseket. A herbáriumi anyag revízióját nagymértékben segítheti az általunk összeállított határozókulcs, jóllehet még ez sem teszi lehetővé minden esetben a két vizsgált faj herbáriumi példányainak azonosítását.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79545">
    <w:multiLevelType w:val="hybridMultilevel"/>
    <w:lvl w:ilvl="0" w:tplc="79555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79545">
    <w:abstractNumId w:val="85079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460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