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GARDA TAMÁS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RIBA MILÁN</w:t>
            </w:r>
          </w:p>
          <w:p w:rsidR="00DB4822" w:rsidRDefault="00C275A3" w:rsidP="004D7940">
            <w:pPr>
              <w:pStyle w:val="Hallgatokepzes"/>
            </w:pPr>
            <w:r>
              <w:t>Biológus</w:t>
            </w:r>
            <w:r w:rsidR="00A96AEC">
              <w:br/>
              <w:t>MSc, 9.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Technológiai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Máthé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Cylindrospermopszin (cianotoxin) hisztológiai és citológiai hatásának vizsgálata Vicia faba modellnövényben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két Vicia faba (lóbab) genotípusban (Standard és ARC Egypt Cross) vizsgáltuk a cilindrospermopszin hatását. A növekedésvizsgálatok mellett célul tűztük ki a CYN hisztológiai és citológiai hatásainak vizsgálatát.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Igazoltuk a magas (10-20 µg ml-1) CYN koncentráció V. faba növényekre gyakorolt növekedés gátló hatását mind hajtás mind gyökér esetében, továbbá gyökér nekrózist is tapasztaltunk. A nekrózis feltételezhetően egy védekezési mechanizmus része, a növény így próbálja gátolni a toxin szállítószövetbe való bejutását. A toxin növekedésre és az oldalgyökerek kialakulására gyakorolt hatása nagy mértékben függ a megvilágítástól, a kezelés időtartamától és a genotípustól.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megvilágítás számottevően nem befolyásolta a mitotikus indexek alakulását, de Allen táptalajon 6 napos kezeléseknél 0,01-0,1 µg ml-1 toxinkoncentráció tartományban a mitotikus index jelentősen magasabb volt a kontrollhoz képest. Ez a tendencia MS* táptalajon nem jelentkezett. Magas CYN koncentráció a mitózisra nézve gátló hatású volt. 3 napos tesztek során azt tapasztaltuk, hogy a mitotikus index magas toxinkoncentráció mellett is tovább nő, és a korai (P+PM+M) és a kései (A+T) mitotikus fázisok számában egyaránt növekedést tapasztaltunk, de arányaiban az ana- és telofázisos sejtek száma növekedett nagyobb mértékben. Ebből adódóan azt feltételezzük, hogy a növények késői mitózisból való kilépését gátolja a CYN, melyet rövidtávú szinkronkísérletekkel kívánunk igazolni. Mivel a növekedési és mitotikus görbék némileg eltérnek, ezért arra következtetünk, hogy a toxin nem csak a sejtosztódásra van hatással, de a sejtek megnyúlását is befolyásolja.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citológiai vizsgálatok során a kontroll növényekre nem jellemző hasadt és dupla preprofázis kötetegeket figyeltünk meg a toxinnal kezelt növények esetében. A jelenség általános volt az alacsony CYN koncentrációval kezelt növényeknél. A jelenség feltehetően a toxin fehérjeszintézis gátló hatása következtében a mikrotubulusok kötegelésében résztvevő fehérjék mennyiségének csökkenésével magyarázható. A rendellenes PPB-k a sejtciklus későbbi szakaszaira is hatással vannak, hatásukra ferde osztódási orsó és fragmoplaszt alakul ki. A részletek pontosabb kiderítése érdekében fixálatlan (élő) GFP-tubulin fúziós fehérjéket termelő sejtekben tervezünk hasonló vizsgálatokat. Megállapítottuk továbbá, hogy a toxin hatására kromoszómatörések jelennek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811729">
    <w:multiLevelType w:val="hybridMultilevel"/>
    <w:lvl w:ilvl="0" w:tplc="410761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811729">
    <w:abstractNumId w:val="608117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27555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