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Shamans 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5536">
    <w:multiLevelType w:val="hybridMultilevel"/>
    <w:lvl w:ilvl="0" w:tplc="92522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5536">
    <w:abstractNumId w:val="93095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741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