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GRUBER FRUZSINA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f.tanár,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Samsara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Samsara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címe Samsara, egy keleti vallásokból eredő fogalom, jelentése: „örökkön örökké a létezés forgatagához láncoltság”. A művel ezt a végtelen folyamot, körforgást szerettem volna megfogalmazni. A plasztika körülbelül 1000 darab, egymásba csúsztatott, hajtogatott papírelemből épül fel, amik egy spirálisan csavarodó formát alkotnak. Négy szára egy testből indul ki, és végül szintén egy formában egyesülnek. Ezek szimbolizálják a különböző életutakat, melyek végül mindig találkoznak és önmagukban visszatérnek.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88430">
    <w:multiLevelType w:val="hybridMultilevel"/>
    <w:lvl w:ilvl="0" w:tplc="81469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88430">
    <w:abstractNumId w:val="30388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836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