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GERGŐ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f.tanár,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Konstrukció II. 42x42x27 fa/fogpisz-káló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Konstrukció – 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 című plasztikám egy eddig két darabból álló sorozat részét képezi. A műalkotás célja az egyediségre való törekvés, az anyaghasználatban, valamint - a tervezésen át - a kivitelezésben. Az eredmény egy átlag ember fantáziáját is megmozgató, izgalmas forma, melynek egyszerűen számtalan nézőpontja van, így mindenki megtalálja az őt leginkább motiválót. Ennek legfőbb oka az azonos elemekből való építkezés, a térben való rajzolás, egy egyedi térháló létrehozása, mely stabilitást és erőt sugároz, mégis megmaradt benne egy bizonyos könnyedség, melynek megértéséhez csak körbe kell járnunk a plasztikát, izgalomba hozva szemünket a folyamatosan változó anyagsűrűséggel, az aktív inaktív részek hirtelen felcserélődésével.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25233">
    <w:multiLevelType w:val="hybridMultilevel"/>
    <w:lvl w:ilvl="0" w:tplc="48973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25233">
    <w:abstractNumId w:val="28225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262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