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BORBÁLA PIPEI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Molnár </w:t>
            </w:r>
          </w:p>
          <w:p w:rsidR="00DB4822" w:rsidRDefault="00DB4822" w:rsidP="00E11062">
            <w:pPr>
              <w:pStyle w:val="Konzulensek"/>
            </w:pPr>
            <w:r w:rsidRPr="00DB4822">
              <w:t>lecturer,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Pillow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Pillow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form theory course I got a task: I had to make a pseudo-object. Previously, I had worked with wood several times, so I liked this material. I wanted to make an object of use, so I chose catalpa as raw material, because it has a very nice grain. I used saw, vibration sander, ribbon sander and sanding paper. When the desired shape was formed, I added lace to it to help further association.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58373">
    <w:multiLevelType w:val="hybridMultilevel"/>
    <w:lvl w:ilvl="0" w:tplc="81948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58373">
    <w:abstractNumId w:val="17658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657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