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SÜTŐ 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Benesné Dr. Gerle Margit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Antigravitáció I. 50x20x20 papír plasztika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Antigrávitáció címet viselő plasztikai sorozat papírból készült tapétaragasztó segítségével. Azért kapta ezt a címet, mert a testek elhelyezkedése ellentmond a Földön ható gravitációs törvények logikájának. A belsejükben lévő kő adja meg a súlypontot, ami a papír minimális tömegének köszönhetően bárhogy beállítható. A 9 testből álló csoport egy véletlenszerű kompozíció hatását kelti. Installáció kategóriába is besorolható.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856016">
    <w:multiLevelType w:val="hybridMultilevel"/>
    <w:lvl w:ilvl="0" w:tplc="76620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856016">
    <w:abstractNumId w:val="758560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3377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