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SUTO</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Benesné Dr. Gerle Margit</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Antigravitation I.</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series of platics titled 'Antigravity' was made using wallpaper glue. The title was inspired from the position of the bodies, as the positioning is contradictional to the law of gravity. The interior stone provides the center of gravity, which is adjustable thanks to the light weight of the paper. The group consiting of 9 bodies gives an impression of random composition. It can also be considered an installation.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98679">
    <w:multiLevelType w:val="hybridMultilevel"/>
    <w:lvl w:ilvl="0" w:tplc="10347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98679">
    <w:abstractNumId w:val="206986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2623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