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Antigravitáció II. 150x80 papír plasztika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Antigrávitáció címet viselő plasztikai sorozat papírból készült tapétaragasztó segítségével. Azért kapta ezt a címet, mert a testek elhelyezkedése ellentmond a Földön ható gravitációs törvények logikájának. A belsejükben lévő kő adja meg a súlypontot, ami a papír minimális tömegének köszönhetően bárhogy beállítható. A 9 testből álló csoport egy véletlenszerű kompozíció hatását kelti. Installáció kategóriába is besorolható.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19454">
    <w:multiLevelType w:val="hybridMultilevel"/>
    <w:lvl w:ilvl="0" w:tplc="62646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19454">
    <w:abstractNumId w:val="18119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419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