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 SUTO</w:t>
            </w:r>
          </w:p>
          <w:p w:rsidR="00C275A3" w:rsidRDefault="00A96AEC" w:rsidP="00C275A3">
            <w:pPr>
              <w:pStyle w:val="Hallgatokepzes"/>
            </w:pPr>
            <w:r>
              <w:t>Visual Representation</w:t>
            </w:r>
            <w:r>
              <w:br/>
            </w:r>
            <w:r w:rsidR="00E77B23">
              <w:t>BA, 7.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Benesné Dr. Gerle Margit</w:t>
            </w:r>
          </w:p>
          <w:p w:rsidR="00DB4822" w:rsidRDefault="00DB4822" w:rsidP="00E11062">
            <w:pPr>
              <w:pStyle w:val="Konzulensek"/>
            </w:pPr>
            <w:r w:rsidRPr="00DB4822">
              <w:t>professor,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Antigravity II.</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This series of platics titled 'Antigravity' was made using wallpaper glue. The title was inspired from the position of the bodies, as the positioning is contradictional to the law of gravity. The interior stone provides the center of gravity, which is adjustable thanks to the light weight of the paper. The group consiting of 9 bodies gives an impression of random composition. It can also be considered an installation.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452490">
    <w:multiLevelType w:val="hybridMultilevel"/>
    <w:lvl w:ilvl="0" w:tplc="939908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452490">
    <w:abstractNumId w:val="264524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0123282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