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FÖLDVÁRI</w:t>
            </w:r>
          </w:p>
          <w:p w:rsidR="00C275A3" w:rsidRDefault="00A96AEC" w:rsidP="00C275A3">
            <w:pPr>
              <w:pStyle w:val="Hallgatokepzes"/>
            </w:pPr>
            <w:r>
              <w:t>Mathematics</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Horváth</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Complexity of the equation solvability over a few finite groups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investigated the complexity of the equation solvability and the equivalence problems for finite groups. The equivalence problem over a finite group G asks whether two expressions p and q over G are equivalent or not, namely whether the two expressions p and q attain the same value for every substitutions from G. The equation solvability problem over a finite group G asks whether or not an equation p=q has a solution over G, namely whether there is a substitution from G for which the equation p=q holds. These problems are always decidable by checking all substitutions of the variables. The more interesting question is how fast we can decide, namely in what complexity class these decision problems fall. By previous results, these decision problems are in P (can be solved by a polynomial time algorithm) for nilpotent groups. Moreover, it is known that for non-solvable groups the equation solvability is NP-complete and the equivalence is coNP-complete. The complexity of these problems for solvable, not nilpotent groups are known only for a few meta-Abelian groups. I determined the complexity of the equivalence and equation solvability problem for some matrix groups, for which these complexities were not known earlier. I proved that the equation solvability and equivalence problems over these groups can be decided in polynomial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66417">
    <w:multiLevelType w:val="hybridMultilevel"/>
    <w:lvl w:ilvl="0" w:tplc="22346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66417">
    <w:abstractNumId w:val="751664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466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