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IVÁNYI LÍVIA</w:t>
            </w:r>
          </w:p>
          <w:p w:rsidR="00C275A3" w:rsidRDefault="00A96AEC" w:rsidP="00C275A3">
            <w:pPr>
              <w:pStyle w:val="Hallgatokepzes"/>
            </w:pPr>
            <w:r>
              <w:t>vizuális-és környezetkultúra tanár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Roskó Gábor</w:t>
            </w:r>
          </w:p>
          <w:p w:rsidR="00DB4822" w:rsidRDefault="00DB4822" w:rsidP="00E11062">
            <w:pPr>
              <w:pStyle w:val="Konzulensek"/>
            </w:pPr>
            <w:r w:rsidRPr="00DB4822">
              <w:t>e.docens,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Figurális ABC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Figurális ABC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XV. század legjelentősebb nyomtatásgrafikai technikáinak -fametszés, rézmetszés, rézkarc– modernizált változata az általam készített munka. Művem alapjául két, általam imádott és csodált mester szolgált, az egyik E. S. Mester (1420-1468) „ABC” -je, a maga ember-ember, ember-állat, állat-állat alkotta betűivel, a másik Hans Sebald Beham (1500-1550) gyönyörű metszetei. Műveikben a Jó és a Rossz küzdelme, a krisztusi erény és az azzal ellentétes világrend kerül megjelenítésre, mélyen rejlő ösztönökkel fűszerezve. Az én „ABC”-mben néhány korabeli szimbólum felelevenítésével, és némi allegória segítségével ugyanúgy szakrális és profán témák jelennek meg, amit a betűkbe sűrített jelentéstartalmak és a betűk közötti összefüggések is mutatnak. A magyar ABC összes mássalhangzóját elkészítettem ebben a formában, ebből került 3 betű kiválasztásra.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915677">
    <w:multiLevelType w:val="hybridMultilevel"/>
    <w:lvl w:ilvl="0" w:tplc="78393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915677">
    <w:abstractNumId w:val="629156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54084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