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SÜTŐ 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Benesné Dr. Gerle Margit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Rozsda III. 18x18 vegyes technika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Rozsda címet viselő sorozat vegyes technikával készült. Három képből áll. Régi fényképekből összevágott fotó montázsokat, linónyomatokat tartalmaz, és fakturális elemeket. A képek szürkeárnyalatosak. A fekete-fehér kontrasztok uralkodnak, de helyenként vörösesbarnás szín is megjelenik a képekre permetezve. A rozsda ódon homályba burkolja a fényképeket, ahogyan az idő is feledésbe meríti a múlt értékeit.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46461">
    <w:multiLevelType w:val="hybridMultilevel"/>
    <w:lvl w:ilvl="0" w:tplc="832128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46461">
    <w:abstractNumId w:val="794464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75920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