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NINA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Eszik Alajos</w:t>
            </w:r>
          </w:p>
          <w:p w:rsidR="00DB4822" w:rsidRDefault="00DB4822" w:rsidP="00E11062">
            <w:pPr>
              <w:pStyle w:val="Konzulensek"/>
            </w:pPr>
            <w:r w:rsidRPr="00DB4822">
              <w:t>e. docens, 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I'm from Turkey !? I. 50x70 linometszet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Amikor ezt a pályamunkát készítettem, az egyszerűségre törekedtem. A munka készítése folyamán Törökországban tartózkodtam Erasmus-program keretében, így lehetőségem nyílt arra , hogy a török kultúrát megismerhessem. Ezért sok fotót készítettem az ott élő emberekről. Igyekeztem jellemző, mindennapi jellegű pillanatokat megörökíteni. A pályamunkák készítése során pedig ezeket a fotókat használtam fel, dolgoztam át. Amint láthatjuk a rőzsehordó idős néni, az iskolába igyekvő gyerekek és az imádkozó férfiak csoportja mind a török hétköznapi élet momentumai. Fogyasztásos technikával dolgoztam ezeken a linóleum-metszeteken. Tehát először elkészítettem a szürke dúcot, majd tovább metszettem és így létrejött a fekete réteg nyomófelülete. Megpróbáltam játszani a fekete, szürke és fehér felületekkel és a vésőnyomokkal.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34591">
    <w:multiLevelType w:val="hybridMultilevel"/>
    <w:lvl w:ilvl="0" w:tplc="61984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34591">
    <w:abstractNumId w:val="439345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1127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