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BODA ZSUZSANNA VERONIKA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Eszik Alajos</w:t>
            </w:r>
          </w:p>
          <w:p w:rsidR="00DB4822" w:rsidRDefault="00DB4822" w:rsidP="00E11062">
            <w:pPr>
              <w:pStyle w:val="Konzulensek"/>
            </w:pPr>
            <w:r w:rsidRPr="00DB4822">
              <w:t>e. docens, 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Szentivánéji álmom            50x35 rézkarc és aqvatinta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Szentivánéji álmom című munkámat a kedvenc grafikai eljárássokkal készítettem. Ez az aqvatinta és a rézkarc, ezekkel a technikákkal tudom a legjobban hangsúlyozni a vonalasságát és tónusát a képnek. Számomra rendkívül fontosak a vonalak, hisz így tudok teret, és konkrét formát kialakítani. A rajzom címe és tartalma alapján is illusztrációnak tűnik, pedig csak ihlet volt Shakespeare műve. Irodalmi vonatkozásban közelebb áll a grafikámhoz Émile Zola Állat az emberben regénye. Az emberi tulajdonságok állati ösztönökből erednek, s mivel egy ember az arcán hordozza érzéseit így akár saját habitusa is kirajzolódhat, és ez leglátványosabban az álomban történik meg. A szürke foltok, a csillaghullás és az egymásba mosódó testek egy zavaros nyári, alkonyi álomban történhet meg az én világomban.</w:t>
      </w:r>
    </w:p>
    <w:p/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06244">
    <w:multiLevelType w:val="hybridMultilevel"/>
    <w:lvl w:ilvl="0" w:tplc="80163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06244">
    <w:abstractNumId w:val="492062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4998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