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Sofia III.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39930">
    <w:multiLevelType w:val="hybridMultilevel"/>
    <w:lvl w:ilvl="0" w:tplc="36361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39930">
    <w:abstractNumId w:val="43739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602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