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NAGY-PÁL ANDREA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Úszó idő 35x50 rézkarc-aquatinta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címe "Úszó idő". Rézkarc-aquatinta technikával készült. Ez a technika közel áll hozzám. Munkáim többsége ezzel készül.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Maga a hal téma már egy éve foglalkoztat.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kép elsőre nyugodt, idilli állapotot tükröz. Az óra motívum viszont ellenpontozása ennek a nyugalomnak, hiszen eszünkbe juttatja, hogy rohanó világban élünk, és nem mindig van időnk megfigyelni a részleteket. Általában elsuhanunk mellettük. A vízben viszont az idő múlása kicsit lelassul, ott nem számít, hogy milyen gyorsan telik.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34028">
    <w:multiLevelType w:val="hybridMultilevel"/>
    <w:lvl w:ilvl="0" w:tplc="48061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34028">
    <w:abstractNumId w:val="70934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624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