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KUI SZILÁRD LEVENTE</w:t>
            </w:r>
          </w:p>
          <w:p w:rsidR="00C275A3" w:rsidRDefault="00A96AEC" w:rsidP="00C275A3">
            <w:pPr>
              <w:pStyle w:val="Hallgatokepzes"/>
            </w:pPr>
            <w:r>
              <w:t>Design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Egyetem</w:t>
            </w:r>
            <w:r w:rsidR="00C275A3">
              <w:br/>
            </w:r>
            <w:r w:rsidR="00DB4822">
              <w:t>Design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Aranyi Sándor</w:t>
            </w:r>
          </w:p>
          <w:p w:rsidR="00DB4822" w:rsidRDefault="00DB4822" w:rsidP="00E11062">
            <w:pPr>
              <w:pStyle w:val="Konzulensek"/>
            </w:pPr>
            <w:r w:rsidRPr="00DB4822">
              <w:t>ny.f.doc.tsm.,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Maka pot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 alkotása egyszerű skiccekkel kezdődött. Azután inspirácio után néztem külömböző térűleteken mint például a természet(bionikus formák), álatvilág, nővényvilág, épitészet, régebbi kávéfőzők, más műfaju tárgyak.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Miután megvoltak a külömböző alapformák, döntenem kellet közzülök hogy melyik lenne a leg megfelelőb, a legesztétikusabb.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Ugy döntötem hogy egy vitorlás hajónak a formáját fogom felhasználni a kávéfőző elkészitéséhez. Utána néztem ha nem használtak fel ezt a formát más terűleteken is. Az egyetelen amit találtam az a „Burj-Al-Arab” Hotel Dubaibol. De a kávéfőző iparban nem találtam semmi hasonlót.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Miután az alap forma meglett szükseges volt hogy a kávéfőző teknikailag is megfeleljen a kéréseknek. Azután a formába be kellet integrálni az alap alkat részeket.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 lépés a kávéfőző 3d létrehozása volt annak renderelése azután a létrejött képekel egy kiálitásra alkalmas kompoziciot elkésziteni ami megfeleljen a kérvényeknek.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925751">
    <w:multiLevelType w:val="hybridMultilevel"/>
    <w:lvl w:ilvl="0" w:tplc="926046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925751">
    <w:abstractNumId w:val="159257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90628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