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KUI SZILARD LEVENTE</w:t>
            </w:r>
          </w:p>
          <w:p w:rsidR="00C275A3" w:rsidRDefault="00A96AEC" w:rsidP="00C275A3">
            <w:pPr>
              <w:pStyle w:val="Hallgatokepzes"/>
            </w:pPr>
            <w:r>
              <w:t>Design</w:t>
            </w:r>
            <w:r>
              <w:br/>
            </w:r>
            <w:r w:rsidR="00E77B23">
              <w:t>BA, 3. semester</w:t>
            </w:r>
          </w:p>
          <w:p w:rsidR="00C265CE" w:rsidRPr="009E5FF1" w:rsidRDefault="00E77B23" w:rsidP="00C275A3">
            <w:pPr>
              <w:pStyle w:val="Hallgatokepzes"/>
              <w:rPr>
                <w:b/>
                <w:caps/>
              </w:rPr>
            </w:pPr>
            <w:r>
              <w:t>Design</w:t>
            </w:r>
            <w:r w:rsidR="00C275A3">
              <w:br/>
            </w:r>
            <w:r w:rsidR="00DB4822">
              <w:t>Design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Moka Pot</w:t>
            </w:r>
          </w:p>
          <w:p w:rsidR="00DB4822" w:rsidRDefault="00DB4822" w:rsidP="00E11062">
            <w:pPr>
              <w:pStyle w:val="Konzulensek"/>
            </w:pPr>
            <w:r w:rsidRPr="00DB4822">
              <w:t>professor,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Moka Pot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creation of the work started with simple sketches. After this I searched for inspiration in diferent fields of interest such as nature, arhitecture, different types of shapes and previous coffee machines.</w:t>
      </w:r>
    </w:p>
    <w:p>
      <w:pPr>
        <w:widowControl w:val="on"/>
        <w:pBdr/>
        <w:spacing w:before="240" w:after="240" w:line="240" w:lineRule="auto"/>
        <w:ind w:left="0" w:right="0"/>
        <w:jc w:val="left"/>
      </w:pPr>
      <w:r>
        <w:rPr>
          <w:color w:val="000000"/>
          <w:sz w:val="24"/>
          <w:szCs w:val="24"/>
        </w:rPr>
        <w:t xml:space="preserve">After drawing some basic shapes, I had to decide wich one of them would be the most suitable for my project.</w:t>
      </w:r>
    </w:p>
    <w:p>
      <w:pPr>
        <w:widowControl w:val="on"/>
        <w:pBdr/>
        <w:spacing w:before="240" w:after="240" w:line="240" w:lineRule="auto"/>
        <w:ind w:left="0" w:right="0"/>
        <w:jc w:val="left"/>
      </w:pPr>
      <w:r>
        <w:rPr>
          <w:color w:val="000000"/>
          <w:sz w:val="24"/>
          <w:szCs w:val="24"/>
        </w:rPr>
        <w:t xml:space="preserve">I decided to use a shape of a sailing boat for the coffe machine design. I made some research to see if the shape has been used in other fields. The only one I found was the "Burj-Al-Arab" Hotel from Dubai. But in the coffe machine industry I couldn't find anything similar.</w:t>
      </w:r>
    </w:p>
    <w:p>
      <w:pPr>
        <w:widowControl w:val="on"/>
        <w:pBdr/>
        <w:spacing w:before="240" w:after="240" w:line="240" w:lineRule="auto"/>
        <w:ind w:left="0" w:right="0"/>
        <w:jc w:val="left"/>
      </w:pPr>
      <w:r>
        <w:rPr>
          <w:color w:val="000000"/>
          <w:sz w:val="24"/>
          <w:szCs w:val="24"/>
        </w:rPr>
        <w:t xml:space="preserve">After the basic shape has been decided it was necesary that the coffee machine would meet the technical needs of the product. The next step was the integration of the components into the shape .</w:t>
      </w:r>
    </w:p>
    <w:p>
      <w:pPr>
        <w:widowControl w:val="on"/>
        <w:pBdr/>
        <w:spacing w:before="240" w:after="240" w:line="240" w:lineRule="auto"/>
        <w:ind w:left="0" w:right="0"/>
        <w:jc w:val="left"/>
      </w:pPr>
      <w:r>
        <w:rPr>
          <w:color w:val="000000"/>
          <w:sz w:val="24"/>
          <w:szCs w:val="24"/>
        </w:rPr>
        <w:t xml:space="preserve">Lastly I created a 3D representation of the coffe machine, some renderings and with the rendered images I created a proper composition for an exhibition.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67672">
    <w:multiLevelType w:val="hybridMultilevel"/>
    <w:lvl w:ilvl="0" w:tplc="63656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67672">
    <w:abstractNumId w:val="24267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9450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