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 II. 50x70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pályamunka számomra személyes tartalommal bír, a sorozat címe is innen következik ,,Múlt I-III.’’. A családom több generációja élt itt, ebben a kis házikóban. A ház ablakait az idő már megviselte, van olyan része, ahol lepergett a festék, vagy berozsdásodtak a fém részek. Ezek a természetes színek, az okker és a zöld harmonizál egymással. A sorozat első elemének kereszt alakú elrendezése igazán izgalmas kompozíciót alkot. A két másik elem főként függőleges kompozíciója ellensúlyozza az első kép dinamikáját. Sokak által kedvelt téma ez az elhagyatott, régi, kopottas ábrázolás. A régies hangulatú képet a színek és a kompozíciók teszik érdekessé.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70293">
    <w:multiLevelType w:val="hybridMultilevel"/>
    <w:lvl w:ilvl="0" w:tplc="85077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70293">
    <w:abstractNumId w:val="58270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604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