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NINA BALOGH</w:t>
            </w:r>
          </w:p>
          <w:p w:rsidR="00C275A3" w:rsidRDefault="00A96AEC" w:rsidP="00C275A3">
            <w:pPr>
              <w:pStyle w:val="Hallgatokepzes"/>
            </w:pPr>
            <w:r>
              <w:t>visual representation</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Puskás</w:t>
            </w:r>
          </w:p>
          <w:p w:rsidR="00DB4822" w:rsidRDefault="00DB4822" w:rsidP="00E11062">
            <w:pPr>
              <w:pStyle w:val="Konzulensek"/>
            </w:pPr>
            <w:r w:rsidRPr="00DB4822">
              <w:t>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Past III.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work is kind for me, because it has got personal content, the title of the series, ,,Past I-III.” is coming from this. A lot of generation of my family was living here, in this little haus. The windows of the house are so old, we can see a lot of area, where isn’t paint, and there are rust. These naturally colors, green and ochre are in harmony. The first piece of the series is exciting composition. The other two picture are much more easy, and these can be contrast with the first piece. Lot’s of person like old, abandoned pictures. These are interesting, because of the colors and compositions.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517223">
    <w:multiLevelType w:val="hybridMultilevel"/>
    <w:lvl w:ilvl="0" w:tplc="630976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517223">
    <w:abstractNumId w:val="645172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82229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