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HEGEDUS IOAN ANDREI</w:t>
            </w:r>
          </w:p>
          <w:p w:rsidR="00C275A3" w:rsidRDefault="00A96AEC" w:rsidP="00C275A3">
            <w:pPr>
              <w:pStyle w:val="Hallgatokepzes"/>
            </w:pPr>
            <w:r>
              <w:t>Festő szak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Elmosódott emlékek I. 42x30 fotó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Homályos emlékképek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homályos emlékképek egy fotó sorozatom volt, még a középiskolai évek alatt. A „folyamatot” egy kísérletezés indította el, amely a camera obscurához kötődik. Foglalkoztatott, hogyan tudnám visszaadni azt a „selymességet” visszaadni, amire a camera obscura képes. Próbáltam a modern eszközökkel kísérletezni, mint például digitális fényképezőgéppel. Erre a legjobb hely számomra a Békéscsabai Evangélikus nagytemplom volt. Lenyűgöztek az udvaron talált hatalmas fenyvesei, azokkal kísérleteztem. Miután elvégeztem a művészeti középiskolát, ezek a fotók egy mappába kerültek, és csak most bukkantam rájuk egy fél éve, és nagyon kellemes emlékek kötődtek ehhez az időszakhoz, a hatásuk miatt neveztem el a sorozatot homályos emlékképeknek.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27249">
    <w:multiLevelType w:val="hybridMultilevel"/>
    <w:lvl w:ilvl="0" w:tplc="36407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27249">
    <w:abstractNumId w:val="448272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696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