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ANDREI IOAN HEGEDUS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slurred memories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blurred memories was a photoseries of mine back from my high school years. The process began with an experiment with camera obscura. I was concerned about how I could represent that "silkiness", that the camera obscura is able to create. I tried it with modern equipements, for example digital camera. The evangelic church in Békéscsaba seemed to be the best place for this to me. I was amazed by the big pinetrees in the yard, I experimented with those. After I finished art high school, these photographs were put in a folder, I've only found them nowadays, and since really pleasent memories belonged to that era of my life, under their influence, I named my series of works Blurred memories.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67997">
    <w:multiLevelType w:val="hybridMultilevel"/>
    <w:lvl w:ilvl="0" w:tplc="62183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67997">
    <w:abstractNumId w:val="93667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901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