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KOSZTÁNDI ORSOLYA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Szekeres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Betűszántó 50x35 fotó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Alkotásom egy fotókollázs, melyet Szántó Tibor, Kossuth-díjas magyar könyvművész és grafikus emléke inspirált. Fő témája a betű, mint képelem. Természetes és mesterséges környezetünkben egy kis kreativitással és képzelőerővel könnyen fellelhetjük ezeket a "betűket", s a belelátást követően csupán rajtunk áll, mit akarunk velük közölni.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273482">
    <w:multiLevelType w:val="hybridMultilevel"/>
    <w:lvl w:ilvl="0" w:tplc="63730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273482">
    <w:abstractNumId w:val="332734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0712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