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ORSOLYA KOSZTANDI</w:t>
            </w:r>
          </w:p>
          <w:p w:rsidR="00C275A3" w:rsidRDefault="00A96AEC" w:rsidP="00C275A3">
            <w:pPr>
              <w:pStyle w:val="Hallgatokepzes"/>
            </w:pPr>
            <w:r>
              <w:t>visual representation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Ferenc Szekeres</w:t>
            </w:r>
          </w:p>
          <w:p w:rsidR="00DB4822" w:rsidRDefault="00DB4822" w:rsidP="00E11062">
            <w:pPr>
              <w:pStyle w:val="Konzulensek"/>
            </w:pPr>
            <w:r w:rsidRPr="00DB4822">
              <w:t>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Letters for Tibor Szántó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work of art is a photo collage, that was inspired by the commemoration of Tibor Szántó, Kossuth-prized Hungarian book artist and graphic artist. The main topic is the letter as picture element. We can easily recognise these „letters” with a bit of creativity and imagination in our nautral and antropogenic enviroment, and after the recognition it is only up to us what we shall conceive.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427350">
    <w:multiLevelType w:val="hybridMultilevel"/>
    <w:lvl w:ilvl="0" w:tplc="967108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427350">
    <w:abstractNumId w:val="124273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54587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