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Hajlítások II.                       50x35 fotó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létrehozásával az anyagok átlátszóságát szeretném bemutatni. Egy egyszerű, áttetsző műanyag lap felhasználásával, érdekes hajlításokat sikerült kialakítanom. Ahogyan görbülnek a lapok, és átfedik egymást, úgy különböző vonalak, árnyékok és megtört felületeket jöttek létre. Ezáltal sikerült lencsevégre kapnom szép és különleges organikus formákat. Sőt a plasztiktest térbehelyezésével, és megvilágításával a szürrealizmus felé terelődtek a gondolataim. A kezdeti kísérletezéseket követően, már tudatosan használtam az anyag átlátszóságát, továbbá azt is, hogyan reagál, és változik annak negatívvá alakításakor a kép. Ilyenkor nyert értelmet a vizualitás, vagyis előtérbe kerültek az optikai hatások, és a harmonikus formavilág.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20869">
    <w:multiLevelType w:val="hybridMultilevel"/>
    <w:lvl w:ilvl="0" w:tplc="56899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20869">
    <w:abstractNumId w:val="24020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315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