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Inflections III. 50x35 photo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2243">
    <w:multiLevelType w:val="hybridMultilevel"/>
    <w:lvl w:ilvl="0" w:tplc="79929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2243">
    <w:abstractNumId w:val="75312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037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