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BORBÁLA PIPEI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Katalin Marosi</w:t>
            </w:r>
          </w:p>
          <w:p w:rsidR="00DB4822" w:rsidRDefault="00DB4822" w:rsidP="00E11062">
            <w:pPr>
              <w:pStyle w:val="Konzulensek"/>
            </w:pPr>
            <w:r w:rsidRPr="00DB4822">
              <w:t>lecturer,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Wigan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Wigan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autumn of 2011, I participated in a mastercourse. Birgit Köblitz glass artist was our guest, with whom we could speak about our conceptions. The course’s topic was: MESSAGE. I made several plans for the same concept. Since I have been reading George Orwell’s The Road to Wigan Pier, I decided to call attention to the hazards of mining with my work. My aim was to visualize mine explosion and firedamp,so I chose a grey-coloured glass as a basis. The furnace required special cooling during the process. After finishing this work of art, I made several similar works in the same topic with different techniques (leaded glass, stained glass, "fusing" technology, etc.).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97198">
    <w:multiLevelType w:val="hybridMultilevel"/>
    <w:lvl w:ilvl="0" w:tplc="47722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97198">
    <w:abstractNumId w:val="35097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871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