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MÁRKUS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BORBÁLA PIPEI</w:t>
            </w:r>
          </w:p>
          <w:p w:rsidR="00DB4822" w:rsidRDefault="00C275A3" w:rsidP="004D7940">
            <w:pPr>
              <w:pStyle w:val="Hallgatokepzes"/>
            </w:pPr>
            <w:r>
              <w:t>visual representation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Teacher Training Faculty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Keve Kovács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Joint 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Common I. résumé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2012, we participated in a summer internship in Budapest, in the Rákosi Glass Processing Factory. We gained an insight into various glass manufacturing processes. The learned sand-blasting and etching techniques had the greatest effect on us. We made different test-pieces in these workshops. During our studies, we started to be interested in different phases of the processes. We prepared and analyzed various compositions together. This work gave us a feeling that we can trust in each other’s judgment.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these experiences, we started to plan a larger creation together.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regard the concept, we wanted to create a work, which displays the personality of both of us.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Due to the attentive designing, a constructive visual composition was born which was stressful, but extravagant and surprising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24544">
    <w:multiLevelType w:val="hybridMultilevel"/>
    <w:lvl w:ilvl="0" w:tplc="43149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24544">
    <w:abstractNumId w:val="84024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804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