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MÁRKUS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BORBÁLA PIPEI</w:t>
            </w:r>
          </w:p>
          <w:p w:rsidR="00DB4822" w:rsidRDefault="00C275A3" w:rsidP="004D7940">
            <w:pPr>
              <w:pStyle w:val="Hallgatokepzes"/>
            </w:pPr>
            <w:r>
              <w:t>visual representation</w:t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Teacher Training Faculty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Keve Kovács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Despot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Despot résumé: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work is the sequence of Common I., created in the autumn of 2012. We thought to create a larger work on the base of a similar concept like our previous composition.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plan was prepared constructively with straight lines. Retaining spontaneity we selected the subjects randomly. We wanted to see how a sandblasted-etched and how a painted surface looks like on the same glass. We tried to choose a colour that would not disintegrate our composition. After the firing tests we realized that an interesting effect could be created by the stratification of paint layers on each other.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work of art was born by using all these techniques together.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22203">
    <w:multiLevelType w:val="hybridMultilevel"/>
    <w:lvl w:ilvl="0" w:tplc="81676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22203">
    <w:abstractNumId w:val="910222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531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