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KOSZTANDI</w:t>
            </w:r>
          </w:p>
          <w:p w:rsidR="00C275A3" w:rsidRDefault="00A96AEC" w:rsidP="00C275A3">
            <w:pPr>
              <w:pStyle w:val="Hallgatokepzes"/>
            </w:pPr>
            <w:r>
              <w:t>visual representation</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Papp</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bubble pipe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creative work I meant to depict motion, an activity, to be precise I was trying to present a man blowing soap bubbles in the style of graphic novels. The hatted figure consisting only of bended outline is seves decorative goals just like the bubbles themselves, that fill the space. The four little icon-like pictures with their warm colours and intimate athmosphere bring back one of the most favourite activity of our childhood, blowing bubbles.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21392">
    <w:multiLevelType w:val="hybridMultilevel"/>
    <w:lvl w:ilvl="0" w:tplc="49073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21392">
    <w:abstractNumId w:val="737213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430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