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HENRIETT</w:t>
            </w:r>
          </w:p>
          <w:p w:rsidR="00C275A3" w:rsidRDefault="00A96AEC" w:rsidP="00C275A3">
            <w:pPr>
              <w:pStyle w:val="Hallgatokepzes"/>
            </w:pPr>
            <w:r>
              <w:t>Képiábrázolás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Papp György</w:t>
            </w:r>
          </w:p>
          <w:p w:rsidR="00DB4822" w:rsidRDefault="00DB4822" w:rsidP="00E11062">
            <w:pPr>
              <w:pStyle w:val="Konzulensek"/>
            </w:pPr>
            <w:r w:rsidRPr="00DB4822">
              <w:t>ny. f.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Síkkompozíció.I. Vonalas elemekből 19,5X13,5 festett zománc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vonalas elemekből álló síkkompozíció. Elkészítéséhez rézlemezt használtam, melyet megfestve égettem. Égetés előtt a megmaradt festéket ki kell karcolni,ennél a képnél fokozott óvatossággal kellett karcolni mert a vonalak görbesége és vékonysága miatt a festék könnyen leporlik. A képen vannak olyan felületek amelyek az égetés során megrepedtek. A repedések egy-egy felület motívumaként szolgálnak.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11827">
    <w:multiLevelType w:val="hybridMultilevel"/>
    <w:lvl w:ilvl="0" w:tplc="541269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11827">
    <w:abstractNumId w:val="656118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4096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