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HENRIETT</w:t>
            </w:r>
          </w:p>
          <w:p w:rsidR="00C275A3" w:rsidRDefault="00A96AEC" w:rsidP="00C275A3">
            <w:pPr>
              <w:pStyle w:val="Hallgatokepzes"/>
            </w:pPr>
            <w:r>
              <w:t>Képiábrázolás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György</w:t>
            </w:r>
          </w:p>
          <w:p w:rsidR="00DB4822" w:rsidRDefault="00DB4822" w:rsidP="00E11062">
            <w:pPr>
              <w:pStyle w:val="Konzulensek"/>
            </w:pPr>
            <w:r w:rsidRPr="00DB4822">
              <w:t>ny. f.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Síkkompozíció II. Geometrikus elemekből 20X12,5 festett zománc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geometrikus alapelemekből álló síkkompozíció. Elkészítéséhez réz lemez szolgált alapul,melyet megfestve égettem. Az égetés során figyelembe kell venni, hogy hő hatására nem mindig a kívánt eredményt kapjuk. A zománc hő hatására megrepedt és ez által vonalas felületet kaptunk. Ebben az esetben a hőtől való repedések külön elemeivé váltak a kompozíciónak és egységesítik az élénk színekből álló kompozíciót. A geometrikus elemek szigorúságán enyhítenek az élénk színek.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15937">
    <w:multiLevelType w:val="hybridMultilevel"/>
    <w:lvl w:ilvl="0" w:tplc="37432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15937">
    <w:abstractNumId w:val="43515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740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