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HENRIETT LÁSZLÓ</w:t>
            </w:r>
          </w:p>
          <w:p w:rsidR="00C275A3" w:rsidRDefault="00A96AEC" w:rsidP="00C275A3">
            <w:pPr>
              <w:pStyle w:val="Hallgatokepzes"/>
            </w:pPr>
            <w:r>
              <w:t>Visual Representation</w:t>
            </w:r>
            <w:r>
              <w:br/>
            </w:r>
            <w:r w:rsidR="00E77B23">
              <w:t>BA, 6.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Papp</w:t>
            </w:r>
          </w:p>
          <w:p w:rsidR="00DB4822" w:rsidRDefault="00DB4822" w:rsidP="00E11062">
            <w:pPr>
              <w:pStyle w:val="Konzulensek"/>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Plane-composition II. Geometrical elements 20X12,5 painted email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works is a plane-composition consist of geometrical fundamentals. For its completion, copperplate is underlied, which was burnt after it had been painted. During the burning, you have to take notice of the impact of the heat that not always leads to the desired result. The email cracks by the impact of the heat and hereby we get a  lineal surface. In this case the cracks by the heat become separate elements of the composition and harmonizing the colourful composition. The strictness of the geometrical elements is softened by the bright colours.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144428">
    <w:multiLevelType w:val="hybridMultilevel"/>
    <w:lvl w:ilvl="0" w:tplc="629147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144428">
    <w:abstractNumId w:val="251444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5253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