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WIRT PATRÍCIA</w:t>
            </w:r>
          </w:p>
          <w:p w:rsidR="00C275A3" w:rsidRDefault="00A96AEC" w:rsidP="00C275A3">
            <w:pPr>
              <w:pStyle w:val="Hallgatokepzes"/>
            </w:pPr>
            <w:r>
              <w:t>magyar nyelv és irodalom 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Schirm Anita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Rövidítések a mindennapi nyelvhasználatban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informális nyelvhasználatban előforduló rövidítésekkel foglalkozom, melyeket egy kérdőíves felmérés segítségével vizsgáltam. Ebben a kutatásban a rövidítések voltak a középpontban, és nem csak az internetes nyelvhasználatban előforduló jelenségek egyikeként mutattam be őket.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gyakran használt szavakat sokszor rövidítjük az egyszerűsítésre, esetleg az idő vagy a hely megtakarítására való törekvés jegyében. Az internetes csetelés során, vagy a hallott szöveg lejegyzésekor az írás sebességének növelése, az SMS vagy Twitter üzenetekben pedig a helytakarékosság az oka a rövidítések alkalmazásának.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online kérdőív első részében a résztvevőknek húsz szót vagy szókapcsolatot kellett rövidíteniük, a második részben pedig tizenkilenc rövidítést kellett visszafejteniük teljes alakokká. Az első feladattal arra kerestem a választ, hogy azokat a kifejezéseket, amelyeket szerintem gyakran rövidítenek, a válaszadók közül hányan, és milyen módon tudják rövidíteni. A másodikkal pedig azt próbáltam felmérni, hogy a válaszadók a kontextusból kiragadva is felismerik-e a rövidítéseket, és hogy az adott rövidítés mindenki szerint ugyanazt a szót jelöli-e.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 szóanyagát egy általam összeállított korpuszból válogattam, melyet az ismerőseimmel folytatott internetes csevegések szövegeiből hoztam létre. A saját korpuszom mellett a Magyar Nemzeti Szövegtárban (http://mnsz.nytud.hu/), a Twitter közösségi oldalon (https://twitter.com/) és a Google segítségével is kerestem példákat a kérdőív kitöltői által írt rövidítések használatára.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kérdőívben majdnem minden kifejezésnek volt egy tipikus rövidítési módja, amelyet a válaszadók többsége írt. A rövidítéseket a válaszadók nagy része felismerte, és sokan ugyanazzá a szóvá fejtették vissza. Az eredmények alapján elmondható, hogy ezek a rövidítések valóban közismertek és elterjedtek.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58355">
    <w:multiLevelType w:val="hybridMultilevel"/>
    <w:lvl w:ilvl="0" w:tplc="28391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58355">
    <w:abstractNumId w:val="201583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753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