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JUDIT</w:t>
            </w:r>
          </w:p>
          <w:p w:rsidR="00C275A3" w:rsidRDefault="00A96AEC" w:rsidP="00C275A3">
            <w:pPr>
              <w:pStyle w:val="Hallgatokepzes"/>
            </w:pPr>
            <w:r>
              <w:t>Magyar-földrajz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Hoffmann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Olvasási, szövegértési képességek és a munkamemória komponenseinek összefüggései 9-12 éves gyermekeknél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olyan tanulási zavarral élő gyermekek nyelvi és kognitív képességeit felmérjem, akiknek eredményeit összehasonlítottam azonos biológiai korú (9-10-12 évesek) tipikus nyelvi fejlődésű gyermekek teljesítményeivel, valamint egy évvel későbbi saját fejlődés-mutatóikkal is. A vizsgálatok ezen felül olvasási és szövegértési, valamint feldolgozási és morfoszintaktikai képességeiket is felmérték.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verbális munkamemória és a szófelismerést vizsgáló eljárások számítógépes program segítségével (iLab, Lukács és mtsai 2010), míg a globális olvasási teljesítményhez (iLab, Lukács és mtsai, 2010) és a mondatismétléshez (MAMUT, Lukács, Kas, 2006) köthető feladatok papíron és hanganyagon lettek rögzítve.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előtt feltételeztem a két csoport között munkamemória-kapacitásbeli, mentális lexikon és feldolgozási szintek közötti különbséget. Az eredmények igazolták, hogy az első vizsgálatot illetően minden feladatban a tipikus nyelvi fejlődésű gyermekek értek el kedvezőbb eredményt. Az egy évvel későbbi második vizsgálatban, melyben csak a tanulási zavarral élő gyermekek fejlődését vizsgáltam, javulás figyelhető meg korábbi teljesítményükhöz képest. A mentális lexikon aktivitása viszont kimagaslóan javult.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kognitív képességek fejlettsége alapjában befolyásolja a lexikon, a feldolgozás, az olvasási és a szövegértési teljesítményt is. Megfigyelhető, a fonológiai hurok lezárulásának "kritikus szakaszában" (főképp a 10 évesek) lévő korosztály tagjai gyengébben teljesítenek a vizsgálóeljárások mindegyik szintjén, a fejletlen ismétlési mechanizmusuknak köszönhetően.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foglalkozik elsőként egy kísérleti fázisban lévő felnőtt diszlexia-teszt gyermekekre adaptált változatával, mely egyszerre mér nyelvi és kognitív képességeket, valamint globális olvasási teljesítményt, melynek segítségével a dekódolási és szövegértési képességek is feltérképezhetők.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86305">
    <w:multiLevelType w:val="hybridMultilevel"/>
    <w:lvl w:ilvl="0" w:tplc="89128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86305">
    <w:abstractNumId w:val="61886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004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