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KONDACS</w:t>
            </w:r>
          </w:p>
          <w:p w:rsidR="00C275A3" w:rsidRDefault="00A96AEC" w:rsidP="00C275A3">
            <w:pPr>
              <w:pStyle w:val="Hallgatokepzes"/>
            </w:pPr>
            <w:r>
              <w:t>hungarian</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Schirm</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syntactic characteristics of Chemistry coursebooks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investigate the sentence construction characteristics of chemistry coursebooks written for 7th and 8th graders with the help of actual sentence parsing and of traditional sentence analysis. The structure of the paper is organized in the following way. First I introduce actual parsing, and then I detail the recognition techniques and sequencing of ‘theme’ and ‘rheme’. This section is followed by the presentation of thematic progression through examples. Next comes the analysis, comparison and  in a few problematic cases  proposed text modification of the coursebooks I chose. Then I present two female chemistry teachers’ opinion about the texts in question. Their evaluations are important because it is they who see whether a text is usable in class and, possibly, for autonomous learning as well. Finally, I draw the conclusions and provide solutions to the problems that surfaced. The research question was the following: What are the syntactic characteristics of Chemistry coursebooks and to what extent do these characteristics influence the comprehension of coursebook texts? In the analysis I used extracts from four coursebooks, namely books published by Nemzeti Tankönyvkiadó, Mozaik Tankönyvkiadó, Konsept Kiadó and Műszaki Kiadó.I advanced from the easiest definitions (e.g. element) to the more complicated ones (oxydation and reduction of metals). It appears that even finding the theme and the rheme is often problematic, let alone the coherent theme-rheme construction of extracts. In these cases I applied syntactic analyses for a more accurate determination, but I many times had difficulty in the comprehension already at phrase-level due to the inaccurate formulation of sentences. As a conclusion, it can be stated that the sentence construction characteristics of Chemistry textbooks are abstruse, since it is not only the five types of Daneši that is present in there, but also their mixed, originally not listed versions. The circumstantiality of sentences triggers inhibited comprehension to non-experts in Chemistry. As a solution I propose the reformulation of problematic extracts so that learners absent from class be able to process the course material on their own. Furthermore, I suggest video attachment of complicated experiments and the publication of workbooks which measure learners’ reading comprehension. This can also give publishers feedback on their texts.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286579">
    <w:multiLevelType w:val="hybridMultilevel"/>
    <w:lvl w:ilvl="0" w:tplc="52789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286579">
    <w:abstractNumId w:val="272865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7356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