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GARAMVÖLGYI LUCA</w:t>
            </w:r>
          </w:p>
          <w:p w:rsidR="00C275A3" w:rsidRDefault="00A96AEC" w:rsidP="00C275A3">
            <w:pPr>
              <w:pStyle w:val="Hallgatokepzes"/>
            </w:pPr>
            <w:r>
              <w:t>Magyartanár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Schirm Anita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Facebookos társalgások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diskurzuselemzés feladata a szekvenciális felépítés és a beszélőváltások elemzése mellett a társalgási zavarok, így a beszéd folyamatát megtörő szünetek, elakadások, és ezek javításának vizsgálata. Az internetes kommunikációra vonatkozó magyar szakirodalom az e-mail és a cset felületének jellegzetességeit tanulmányozta. Ezt az elemzési hálót szakdolgozatomban az MSN-es kommunikációra terjesztettem ki, tudományos diákköri dolgozatomban pedig a Facebook közösségi oldal csetes magánbeszélgetéseit elemeztem a fenti szempontok alapján.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 szerint a felületen több kommunikációs műfaj egyszerre van jelen, amely hatást gyakorolhat a beszélgetések szerkezetére. Az MSN-es vizsgálatokból kiindulva feltételeztem, hogy az internetes közeg a szóbeli diskurzusokhoz hasonlóan, de attól nagyban el is térve alakítja a társalgásokat. A többi csetes felülettel való összehasonlítás által alátámasztottam hipotézisem, miszerint az eltérő közegek másféle kommunikációs megoldásokat alkalmaznak. A társalgási szabályok közül Grice együttműködési alapelvének érvényességét vizsgáltam, amely várakozásaimat igazolva segíti a beszélgetések szerveződését. A dolgozat elején összefoglaltam az elemzésekből leszűrt tapasztalataimat, majd a legkifejezőbb példákkal szemléltetem az elméleti anyagot.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igazolták hipotéziseimet, a Facebook az MSN-es kommunikációhoz hasonlít, azonban számos pontban el is tér attól. A vizsgálatok alapján megállapítottam, hogy a csetes társalgások sajátossága a témák, szekvenciapárok eltolódása és a párbeszédben keletkező átfedések, amelyek a kommunikáció gyorsaságából és a folyamatos visszaigazolásból adódnak. A váltási pontra sokszor csak a szintaktikailag lezárt megnyilatkozásból következtethet a befogadó. A szünetek sokkal gyakoribbak, mint a többi csetes felületen, a beszélgetők véget nem érő periódusokban társalognak, amely gyakran befolyással van a társalgási formulákra is. A nem preferált válaszok gyakorisága mellett jellemző a vonakodásjelölők hiánya is. Az internet normaromboló hatása miatt a partnerek többször szegik meg a javítás preferenciahierarchiáját. Az elemzéseim rámutattak, hogy a Facebook cset a többihez hasonlóan írásos és képi eszközökkel igyekszik kiküszöbölni a metakommunikáció hiányát. Dolgozatomba fontosnak tartottam beemelni a mobiltelefonok alkalmazásából adódó jellemzőket, a vizsgált korpusz igazolta a csetes felület SMS-sel való hasonlóságát és a technikai akadályozottságot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04178">
    <w:multiLevelType w:val="hybridMultilevel"/>
    <w:lvl w:ilvl="0" w:tplc="98889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04178">
    <w:abstractNumId w:val="144041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8699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